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E98" w:rsidRPr="007D7603" w:rsidRDefault="007D7603" w:rsidP="00666CC8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bookmarkStart w:id="0" w:name="_GoBack"/>
      <w:bookmarkEnd w:id="0"/>
      <w:proofErr w:type="spellStart"/>
      <w:r w:rsidRPr="007D7603">
        <w:rPr>
          <w:rFonts w:ascii="Times New Roman" w:hAnsi="Times New Roman" w:cs="Times New Roman"/>
          <w:b/>
          <w:i/>
          <w:sz w:val="36"/>
          <w:szCs w:val="36"/>
          <w:lang w:val="uk-UA"/>
        </w:rPr>
        <w:t>Веб</w:t>
      </w:r>
      <w:proofErr w:type="spellEnd"/>
      <w:r w:rsidRPr="007D7603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– </w:t>
      </w:r>
      <w:proofErr w:type="spellStart"/>
      <w:r w:rsidRPr="007D7603">
        <w:rPr>
          <w:rFonts w:ascii="Times New Roman" w:hAnsi="Times New Roman" w:cs="Times New Roman"/>
          <w:b/>
          <w:i/>
          <w:sz w:val="36"/>
          <w:szCs w:val="36"/>
          <w:lang w:val="uk-UA"/>
        </w:rPr>
        <w:t>квест</w:t>
      </w:r>
      <w:proofErr w:type="spellEnd"/>
      <w:r w:rsidRPr="007D7603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«</w:t>
      </w:r>
      <w:r w:rsidR="00666CC8">
        <w:rPr>
          <w:rFonts w:ascii="Times New Roman" w:hAnsi="Times New Roman" w:cs="Times New Roman"/>
          <w:b/>
          <w:i/>
          <w:sz w:val="36"/>
          <w:szCs w:val="36"/>
          <w:lang w:val="uk-UA"/>
        </w:rPr>
        <w:t>Разом для найкращого Інтернету. Безпека в Інтернеті.</w:t>
      </w:r>
      <w:r w:rsidRPr="007D7603">
        <w:rPr>
          <w:rFonts w:ascii="Times New Roman" w:hAnsi="Times New Roman" w:cs="Times New Roman"/>
          <w:b/>
          <w:i/>
          <w:sz w:val="36"/>
          <w:szCs w:val="36"/>
          <w:lang w:val="uk-UA"/>
        </w:rPr>
        <w:t>»</w:t>
      </w:r>
    </w:p>
    <w:p w:rsidR="007D7603" w:rsidRPr="007D7603" w:rsidRDefault="007D7603" w:rsidP="00666CC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927D31" w:rsidRDefault="00927D31" w:rsidP="00666CC8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Потрібно виконати </w:t>
      </w:r>
      <w:r w:rsidR="00E36767" w:rsidRPr="00BD2C51">
        <w:rPr>
          <w:rFonts w:ascii="Times New Roman" w:hAnsi="Times New Roman" w:cs="Times New Roman"/>
          <w:color w:val="000000"/>
          <w:sz w:val="28"/>
          <w:szCs w:val="28"/>
          <w:lang w:val="uk-UA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завдань, після  проходження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квесту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підбиваємо підсумки і визначаємо переможців.</w:t>
      </w:r>
      <w:r w:rsidR="007D7603" w:rsidRPr="00927D31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</w:p>
    <w:p w:rsidR="00927D31" w:rsidRDefault="00927D31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З</w:t>
      </w:r>
      <w:r w:rsidRPr="00927D31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авдання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1.</w:t>
      </w:r>
    </w:p>
    <w:p w:rsidR="00927D31" w:rsidRDefault="00927D31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С</w:t>
      </w:r>
      <w:r w:rsidRPr="00927D31">
        <w:rPr>
          <w:rFonts w:ascii="Times New Roman" w:hAnsi="Times New Roman" w:cs="Times New Roman"/>
          <w:color w:val="000000"/>
          <w:sz w:val="28"/>
          <w:szCs w:val="28"/>
          <w:lang w:val="uk-UA"/>
        </w:rPr>
        <w:t>к</w:t>
      </w:r>
      <w:r w:rsidR="00BD2C5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ладіть </w:t>
      </w:r>
      <w:proofErr w:type="spellStart"/>
      <w:r w:rsidR="00BD2C5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пазл</w:t>
      </w:r>
      <w:proofErr w:type="spellEnd"/>
      <w:r w:rsidR="00BD2C5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надішліть зроблений </w:t>
      </w:r>
      <w:proofErr w:type="spellStart"/>
      <w:r w:rsidR="00BD2C51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скріншот</w:t>
      </w:r>
      <w:proofErr w:type="spellEnd"/>
      <w:r w:rsidR="00BD2C5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27D3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Це завдання - на швидкість виконання. Виграє </w:t>
      </w:r>
      <w:r w:rsidR="005832B0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найшвидша відповідь!</w:t>
      </w:r>
    </w:p>
    <w:p w:rsidR="00927D31" w:rsidRDefault="00837952" w:rsidP="0037706B">
      <w:pPr>
        <w:shd w:val="clear" w:color="auto" w:fill="FFFFFF"/>
        <w:spacing w:after="0"/>
        <w:jc w:val="both"/>
        <w:rPr>
          <w:noProof/>
          <w:lang w:val="uk-UA" w:eastAsia="ru-RU"/>
        </w:rPr>
      </w:pPr>
      <w:r w:rsidRPr="00BD2C51">
        <w:rPr>
          <w:noProof/>
          <w:lang w:val="uk-UA" w:eastAsia="ru-RU"/>
        </w:rPr>
        <w:t xml:space="preserve">                 </w:t>
      </w:r>
      <w:r w:rsidR="0037706B">
        <w:rPr>
          <w:noProof/>
          <w:lang w:eastAsia="ru-RU"/>
        </w:rPr>
        <w:drawing>
          <wp:inline distT="0" distB="0" distL="0" distR="0" wp14:anchorId="7C119DF5" wp14:editId="6ABE3DE0">
            <wp:extent cx="2079098" cy="1559377"/>
            <wp:effectExtent l="152400" t="228600" r="149860" b="2317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779956">
                      <a:off x="0" y="0"/>
                      <a:ext cx="2077987" cy="155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D31" w:rsidRPr="00BD2C51">
        <w:rPr>
          <w:noProof/>
          <w:lang w:val="uk-UA" w:eastAsia="ru-RU"/>
        </w:rPr>
        <w:t xml:space="preserve"> </w:t>
      </w:r>
      <w:r w:rsidR="0037706B" w:rsidRPr="00BD2C51">
        <w:rPr>
          <w:noProof/>
          <w:lang w:val="uk-UA" w:eastAsia="ru-RU"/>
        </w:rPr>
        <w:t xml:space="preserve"> </w:t>
      </w:r>
      <w:r w:rsidR="00D5741C">
        <w:rPr>
          <w:noProof/>
          <w:lang w:eastAsia="ru-RU"/>
        </w:rPr>
        <w:drawing>
          <wp:inline distT="0" distB="0" distL="0" distR="0" wp14:anchorId="1B1BDC0B" wp14:editId="16D55E0E">
            <wp:extent cx="2070340" cy="1552808"/>
            <wp:effectExtent l="190500" t="266700" r="139700" b="2762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20615680">
                      <a:off x="0" y="0"/>
                      <a:ext cx="2072319" cy="155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9F" w:rsidRDefault="000C699F" w:rsidP="000C699F">
      <w:pPr>
        <w:shd w:val="clear" w:color="auto" w:fill="FFFFFF"/>
        <w:spacing w:after="0"/>
        <w:ind w:firstLine="851"/>
        <w:rPr>
          <w:b/>
          <w:noProof/>
          <w:lang w:val="uk-UA" w:eastAsia="ru-RU"/>
        </w:rPr>
      </w:pPr>
      <w:r>
        <w:rPr>
          <w:b/>
          <w:noProof/>
          <w:lang w:val="uk-UA" w:eastAsia="ru-RU"/>
        </w:rPr>
        <w:t xml:space="preserve">       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D9DADC" wp14:editId="20AE0569">
            <wp:extent cx="1068797" cy="1068797"/>
            <wp:effectExtent l="0" t="0" r="0" b="0"/>
            <wp:docPr id="11" name="Рисунок 11" descr="C:\Users\1111\Desktop\Безпека в Інтернеті\Посилання на паз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\Desktop\Безпека в Інтернеті\Посилання на пазл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35" cy="10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D31" w:rsidRPr="000C699F" w:rsidRDefault="000C699F" w:rsidP="000C699F">
      <w:pPr>
        <w:shd w:val="clear" w:color="auto" w:fill="FFFFFF"/>
        <w:spacing w:after="0"/>
        <w:ind w:left="3397" w:firstLine="143"/>
        <w:rPr>
          <w:b/>
          <w:noProof/>
          <w:lang w:val="uk-UA" w:eastAsia="ru-RU"/>
        </w:rPr>
      </w:pPr>
      <w:r>
        <w:rPr>
          <w:b/>
          <w:noProof/>
          <w:lang w:val="uk-UA" w:eastAsia="ru-RU"/>
        </w:rPr>
        <w:t xml:space="preserve">    </w:t>
      </w:r>
      <w:r w:rsidRPr="000C699F">
        <w:rPr>
          <w:b/>
          <w:noProof/>
          <w:lang w:val="uk-UA" w:eastAsia="ru-RU"/>
        </w:rPr>
        <w:t>(</w:t>
      </w:r>
      <w:r w:rsidRPr="000C699F">
        <w:rPr>
          <w:rFonts w:ascii="Times New Roman" w:hAnsi="Times New Roman" w:cs="Times New Roman"/>
          <w:b/>
          <w:noProof/>
          <w:sz w:val="20"/>
          <w:szCs w:val="48"/>
          <w:lang w:val="uk-UA" w:eastAsia="ru-RU"/>
        </w:rPr>
        <w:t>Посилання на пазл)</w:t>
      </w:r>
    </w:p>
    <w:p w:rsidR="00927D31" w:rsidRDefault="00927D31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927D31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Завдання 2.</w:t>
      </w:r>
    </w:p>
    <w:p w:rsidR="00233724" w:rsidRDefault="00233724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927D31" w:rsidRDefault="00927D31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27D3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Перегляньте відео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hyperlink r:id="rId10" w:history="1">
        <w:r w:rsidR="00233724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"Правила безпечної роботи в Інтернеті"</w:t>
        </w:r>
      </w:hyperlink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23372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27D3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виконайте завдання,</w:t>
      </w:r>
      <w:r w:rsidR="00BD2C5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27D3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надішліть </w:t>
      </w:r>
      <w:proofErr w:type="spellStart"/>
      <w:r w:rsidR="00BD2C51" w:rsidRPr="00927D31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скріншот</w:t>
      </w:r>
      <w:proofErr w:type="spellEnd"/>
      <w:r w:rsidR="00BD2C51" w:rsidRPr="00927D3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D2C51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результату</w:t>
      </w:r>
      <w:r w:rsidR="00233724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233724" w:rsidRDefault="00233724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233724" w:rsidRDefault="00233724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b/>
          <w:color w:val="000000"/>
          <w:sz w:val="20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078302" cy="1078302"/>
            <wp:effectExtent l="0" t="0" r="7620" b="7620"/>
            <wp:docPr id="12" name="Рисунок 12" descr="C:\Users\1111\Desktop\Безпека в Інтернеті\Посилання на віде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\Desktop\Безпека в Інтернеті\Посилання на відео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8265" cy="107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335AB52A" wp14:editId="39E4DFCE">
            <wp:extent cx="2363638" cy="1772789"/>
            <wp:effectExtent l="171450" t="247650" r="170180" b="2470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744546">
                      <a:off x="0" y="0"/>
                      <a:ext cx="2362883" cy="177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724" w:rsidRDefault="00233724" w:rsidP="0023372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b/>
          <w:color w:val="000000"/>
          <w:sz w:val="20"/>
          <w:szCs w:val="28"/>
          <w:lang w:val="uk-UA"/>
        </w:rPr>
      </w:pPr>
      <w:r w:rsidRPr="00233724">
        <w:rPr>
          <w:rFonts w:ascii="Times New Roman" w:hAnsi="Times New Roman" w:cs="Times New Roman"/>
          <w:b/>
          <w:color w:val="000000"/>
          <w:sz w:val="20"/>
          <w:szCs w:val="28"/>
          <w:lang w:val="uk-UA"/>
        </w:rPr>
        <w:t>(Посилання на відео)</w:t>
      </w:r>
      <w:r>
        <w:rPr>
          <w:rFonts w:ascii="Times New Roman" w:hAnsi="Times New Roman" w:cs="Times New Roman"/>
          <w:b/>
          <w:color w:val="000000"/>
          <w:sz w:val="20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szCs w:val="28"/>
          <w:lang w:val="uk-UA"/>
        </w:rPr>
        <w:tab/>
      </w:r>
      <w:r>
        <w:rPr>
          <w:rFonts w:ascii="Times New Roman" w:hAnsi="Times New Roman" w:cs="Times New Roman"/>
          <w:b/>
          <w:color w:val="000000"/>
          <w:sz w:val="20"/>
          <w:szCs w:val="28"/>
          <w:lang w:val="uk-UA"/>
        </w:rPr>
        <w:tab/>
      </w:r>
      <w:r>
        <w:rPr>
          <w:rFonts w:ascii="Times New Roman" w:hAnsi="Times New Roman" w:cs="Times New Roman"/>
          <w:b/>
          <w:color w:val="000000"/>
          <w:sz w:val="20"/>
          <w:szCs w:val="28"/>
          <w:lang w:val="uk-UA"/>
        </w:rPr>
        <w:tab/>
      </w:r>
      <w:r>
        <w:rPr>
          <w:rFonts w:ascii="Times New Roman" w:hAnsi="Times New Roman" w:cs="Times New Roman"/>
          <w:b/>
          <w:color w:val="000000"/>
          <w:sz w:val="20"/>
          <w:szCs w:val="28"/>
          <w:lang w:val="uk-UA"/>
        </w:rPr>
        <w:tab/>
      </w:r>
    </w:p>
    <w:p w:rsidR="00233724" w:rsidRPr="00233724" w:rsidRDefault="00233724" w:rsidP="0023372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b/>
          <w:color w:val="000000"/>
          <w:sz w:val="20"/>
          <w:szCs w:val="28"/>
          <w:lang w:val="uk-UA"/>
        </w:rPr>
      </w:pPr>
    </w:p>
    <w:p w:rsidR="00927D31" w:rsidRPr="00B80FAE" w:rsidRDefault="00927D31" w:rsidP="00927D31">
      <w:pPr>
        <w:tabs>
          <w:tab w:val="left" w:pos="900"/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B80FA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Завдання підготовлено з використанням  ресурсу </w:t>
      </w:r>
      <w:proofErr w:type="spellStart"/>
      <w:r w:rsidRPr="00B80FAE">
        <w:rPr>
          <w:rFonts w:ascii="Times New Roman" w:hAnsi="Times New Roman" w:cs="Times New Roman"/>
          <w:b/>
          <w:iCs/>
          <w:sz w:val="28"/>
          <w:szCs w:val="28"/>
          <w:lang w:val="uk-UA"/>
        </w:rPr>
        <w:t>LearningApps</w:t>
      </w:r>
      <w:proofErr w:type="spellEnd"/>
      <w:r w:rsidRPr="00B80FAE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6E6AF3" w:rsidRDefault="00975C0F" w:rsidP="00927D31">
      <w:pPr>
        <w:tabs>
          <w:tab w:val="left" w:pos="900"/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hyperlink r:id="rId13" w:history="1">
        <w:r w:rsidR="008C70CF">
          <w:rPr>
            <w:rStyle w:val="a6"/>
            <w:rFonts w:ascii="Times New Roman" w:hAnsi="Times New Roman" w:cs="Times New Roman"/>
            <w:i/>
            <w:iCs/>
            <w:sz w:val="28"/>
            <w:szCs w:val="28"/>
            <w:lang w:val="uk-UA"/>
          </w:rPr>
          <w:t>Завдання 2.1 "Знайди слова"</w:t>
        </w:r>
      </w:hyperlink>
    </w:p>
    <w:p w:rsidR="00B80FAE" w:rsidRDefault="00B80FAE" w:rsidP="00927D31">
      <w:pPr>
        <w:tabs>
          <w:tab w:val="left" w:pos="900"/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83589E" w:rsidRPr="006E6AF3" w:rsidRDefault="00975C0F" w:rsidP="00927D31">
      <w:pPr>
        <w:tabs>
          <w:tab w:val="left" w:pos="900"/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hyperlink r:id="rId14" w:history="1">
        <w:r w:rsidR="008C70CF">
          <w:rPr>
            <w:rStyle w:val="a6"/>
            <w:rFonts w:ascii="Times New Roman" w:hAnsi="Times New Roman" w:cs="Times New Roman"/>
            <w:i/>
            <w:iCs/>
            <w:sz w:val="28"/>
            <w:szCs w:val="28"/>
            <w:lang w:val="uk-UA"/>
          </w:rPr>
          <w:t>Завдання 2.2. "Знайди пару"</w:t>
        </w:r>
      </w:hyperlink>
    </w:p>
    <w:p w:rsidR="00927D31" w:rsidRPr="00927D31" w:rsidRDefault="00927D31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27D31" w:rsidRDefault="00927D31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927D31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Завда</w:t>
      </w:r>
      <w:r w:rsidR="0043237F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ння 3</w:t>
      </w:r>
      <w:r w:rsidRPr="00927D31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.</w:t>
      </w:r>
    </w:p>
    <w:p w:rsidR="00BD2C51" w:rsidRDefault="00927D31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27D3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Складіть фразу із слів, що містяться в "хмаринці" </w:t>
      </w:r>
    </w:p>
    <w:p w:rsidR="00927D31" w:rsidRDefault="0043237F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3192" cy="1173192"/>
            <wp:effectExtent l="0" t="0" r="8255" b="8255"/>
            <wp:docPr id="14" name="Рисунок 14" descr="C:\Users\1111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565" cy="11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90F400" wp14:editId="62ED80E9">
            <wp:extent cx="2158669" cy="2045732"/>
            <wp:effectExtent l="266700" t="285750" r="280035" b="297815"/>
            <wp:docPr id="15" name="Рисунок 15" descr="C:\Users\1111\Desktop\Безпека в Інтернеті\Хмара слі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1\Desktop\Безпека в Інтернеті\Хмара слів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7417">
                      <a:off x="0" y="0"/>
                      <a:ext cx="2161141" cy="2048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</w:r>
    </w:p>
    <w:p w:rsidR="0043237F" w:rsidRPr="0043237F" w:rsidRDefault="0043237F" w:rsidP="0043237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noProof/>
          <w:sz w:val="20"/>
          <w:szCs w:val="28"/>
          <w:lang w:val="uk-UA" w:eastAsia="ru-RU"/>
        </w:rPr>
      </w:pPr>
      <w:r w:rsidRPr="0043237F">
        <w:rPr>
          <w:rFonts w:ascii="Times New Roman" w:hAnsi="Times New Roman" w:cs="Times New Roman"/>
          <w:b/>
          <w:noProof/>
          <w:sz w:val="20"/>
          <w:szCs w:val="28"/>
          <w:lang w:val="uk-UA" w:eastAsia="ru-RU"/>
        </w:rPr>
        <w:t xml:space="preserve">         (Посилання на хмару слів)</w:t>
      </w:r>
    </w:p>
    <w:p w:rsidR="00927D31" w:rsidRDefault="00927D31" w:rsidP="00927D31">
      <w:pPr>
        <w:shd w:val="clear" w:color="auto" w:fill="FFFFFF"/>
        <w:spacing w:after="0"/>
        <w:ind w:firstLine="851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val="uk-UA" w:eastAsia="ru-RU"/>
        </w:rPr>
      </w:pPr>
    </w:p>
    <w:p w:rsidR="00E36767" w:rsidRDefault="00E36767" w:rsidP="00E36767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927D31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Завда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ння 4</w:t>
      </w:r>
      <w:r w:rsidRPr="00927D31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.</w:t>
      </w:r>
    </w:p>
    <w:p w:rsidR="0043237F" w:rsidRDefault="0043237F" w:rsidP="00927D31">
      <w:pPr>
        <w:shd w:val="clear" w:color="auto" w:fill="FFFFFF"/>
        <w:spacing w:after="0"/>
        <w:ind w:firstLine="851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val="uk-UA" w:eastAsia="ru-RU"/>
        </w:rPr>
      </w:pPr>
    </w:p>
    <w:p w:rsidR="0043237F" w:rsidRDefault="0043237F" w:rsidP="00927D31">
      <w:pPr>
        <w:shd w:val="clear" w:color="auto" w:fill="FFFFFF"/>
        <w:spacing w:after="0"/>
        <w:ind w:firstLine="851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val="uk-UA" w:eastAsia="ru-RU"/>
        </w:rPr>
      </w:pPr>
    </w:p>
    <w:p w:rsidR="00927D31" w:rsidRPr="00E36767" w:rsidRDefault="00927D31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7D3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Розкодуйте фразу  і надішліть її на адресу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вчителя</w:t>
      </w:r>
      <w:r w:rsidR="00E367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E36767">
        <w:rPr>
          <w:rFonts w:ascii="Times New Roman" w:hAnsi="Times New Roman" w:cs="Times New Roman"/>
          <w:color w:val="000000"/>
          <w:sz w:val="28"/>
          <w:szCs w:val="28"/>
          <w:lang w:val="en-US"/>
        </w:rPr>
        <w:t>dz</w:t>
      </w:r>
      <w:proofErr w:type="spellEnd"/>
      <w:r w:rsidR="00E36767" w:rsidRPr="00E36767">
        <w:rPr>
          <w:rFonts w:ascii="Times New Roman" w:hAnsi="Times New Roman" w:cs="Times New Roman"/>
          <w:color w:val="000000"/>
          <w:sz w:val="28"/>
          <w:szCs w:val="28"/>
        </w:rPr>
        <w:t>_</w:t>
      </w:r>
      <w:r w:rsidR="00E36767">
        <w:rPr>
          <w:rFonts w:ascii="Times New Roman" w:hAnsi="Times New Roman" w:cs="Times New Roman"/>
          <w:color w:val="000000"/>
          <w:sz w:val="28"/>
          <w:szCs w:val="28"/>
          <w:lang w:val="en-US"/>
        </w:rPr>
        <w:t>info</w:t>
      </w:r>
      <w:r w:rsidR="00E36767" w:rsidRPr="00E36767">
        <w:rPr>
          <w:rFonts w:ascii="Times New Roman" w:hAnsi="Times New Roman" w:cs="Times New Roman"/>
          <w:color w:val="000000"/>
          <w:sz w:val="28"/>
          <w:szCs w:val="28"/>
        </w:rPr>
        <w:t>@</w:t>
      </w:r>
      <w:proofErr w:type="spellStart"/>
      <w:r w:rsidR="00E36767">
        <w:rPr>
          <w:rFonts w:ascii="Times New Roman" w:hAnsi="Times New Roman" w:cs="Times New Roman"/>
          <w:color w:val="000000"/>
          <w:sz w:val="28"/>
          <w:szCs w:val="28"/>
          <w:lang w:val="en-US"/>
        </w:rPr>
        <w:t>ukr</w:t>
      </w:r>
      <w:proofErr w:type="spellEnd"/>
      <w:r w:rsidR="00E36767" w:rsidRPr="00E3676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36767">
        <w:rPr>
          <w:rFonts w:ascii="Times New Roman" w:hAnsi="Times New Roman" w:cs="Times New Roman"/>
          <w:color w:val="000000"/>
          <w:sz w:val="28"/>
          <w:szCs w:val="28"/>
          <w:lang w:val="en-US"/>
        </w:rPr>
        <w:t>net</w:t>
      </w:r>
    </w:p>
    <w:p w:rsidR="00927D31" w:rsidRPr="00BD2C51" w:rsidRDefault="00927D31" w:rsidP="00927D31">
      <w:pPr>
        <w:shd w:val="clear" w:color="auto" w:fill="FFFFFF"/>
        <w:spacing w:after="0"/>
        <w:ind w:firstLine="851"/>
        <w:jc w:val="both"/>
        <w:rPr>
          <w:noProof/>
          <w:lang w:eastAsia="ru-RU"/>
        </w:rPr>
      </w:pPr>
    </w:p>
    <w:p w:rsidR="00E36767" w:rsidRDefault="00E36767" w:rsidP="00E36767">
      <w:pPr>
        <w:shd w:val="clear" w:color="auto" w:fill="FFFFFF"/>
        <w:spacing w:after="0"/>
        <w:ind w:firstLine="851"/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18581" cy="2018581"/>
            <wp:effectExtent l="0" t="0" r="1270" b="1270"/>
            <wp:docPr id="16" name="Рисунок 16" descr="C:\Users\1111\Desktop\Безпека в Інтернеті\Розкодуйте фраз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1\Desktop\Безпека в Інтернеті\Розкодуйте фразу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503" cy="201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67" w:rsidRDefault="00E36767" w:rsidP="00E36767">
      <w:pPr>
        <w:shd w:val="clear" w:color="auto" w:fill="FFFFFF"/>
        <w:spacing w:after="0"/>
        <w:ind w:firstLine="851"/>
        <w:jc w:val="center"/>
        <w:rPr>
          <w:noProof/>
          <w:lang w:val="en-US" w:eastAsia="ru-RU"/>
        </w:rPr>
      </w:pPr>
    </w:p>
    <w:p w:rsidR="00E36767" w:rsidRPr="00E36767" w:rsidRDefault="00E36767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927D31" w:rsidRDefault="00927D31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927D31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Завда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ння </w:t>
      </w:r>
      <w:r w:rsidR="00E36767" w:rsidRPr="008E3E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</w:t>
      </w:r>
      <w:r w:rsidRPr="00927D31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.</w:t>
      </w:r>
    </w:p>
    <w:p w:rsidR="008E3E98" w:rsidRDefault="00927D31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27D3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Підготуйте </w:t>
      </w:r>
      <w:r w:rsidR="008E3E98">
        <w:rPr>
          <w:rFonts w:ascii="Times New Roman" w:hAnsi="Times New Roman" w:cs="Times New Roman"/>
          <w:color w:val="000000"/>
          <w:sz w:val="28"/>
          <w:szCs w:val="28"/>
          <w:lang w:val="uk-UA"/>
        </w:rPr>
        <w:t>публікацію</w:t>
      </w:r>
      <w:r w:rsidR="008E3E98" w:rsidRPr="008E3E9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27D3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 тему "Безпечний Інтернет" </w:t>
      </w:r>
    </w:p>
    <w:p w:rsidR="008E3E98" w:rsidRDefault="008E3E98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927D31" w:rsidRDefault="00927D31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27D31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Бажаю успіхів  !</w:t>
      </w:r>
    </w:p>
    <w:p w:rsidR="00927D31" w:rsidRDefault="00927D31" w:rsidP="00927D31">
      <w:pPr>
        <w:shd w:val="clear" w:color="auto" w:fill="FFFFFF"/>
        <w:spacing w:after="0"/>
        <w:ind w:firstLine="851"/>
        <w:jc w:val="both"/>
        <w:rPr>
          <w:noProof/>
          <w:lang w:val="en-US" w:eastAsia="ru-RU"/>
        </w:rPr>
      </w:pPr>
    </w:p>
    <w:p w:rsidR="008E3E98" w:rsidRPr="008E3E98" w:rsidRDefault="008E3E98" w:rsidP="008E3E98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08899" cy="1716145"/>
            <wp:effectExtent l="0" t="0" r="0" b="0"/>
            <wp:docPr id="17" name="Рисунок 17" descr="C:\Users\1111\Desktop\Безпека в Інтернеті\Сті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1\Desktop\Безпека в Інтернеті\Стіна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33" cy="171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D31" w:rsidRDefault="00927D31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ІІІ. </w:t>
      </w:r>
      <w:r w:rsidRPr="00927D31">
        <w:rPr>
          <w:rFonts w:ascii="Times New Roman" w:hAnsi="Times New Roman" w:cs="Times New Roman"/>
          <w:b/>
          <w:sz w:val="28"/>
          <w:szCs w:val="28"/>
          <w:lang w:val="uk-UA"/>
        </w:rPr>
        <w:t>Критерії оцінювання</w:t>
      </w:r>
    </w:p>
    <w:p w:rsidR="00927D31" w:rsidRPr="00927D31" w:rsidRDefault="00927D31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7D31">
        <w:rPr>
          <w:rFonts w:ascii="Times New Roman" w:hAnsi="Times New Roman" w:cs="Times New Roman"/>
          <w:b/>
          <w:sz w:val="28"/>
          <w:szCs w:val="28"/>
          <w:lang w:val="uk-UA"/>
        </w:rPr>
        <w:t>Завдання 1.</w:t>
      </w:r>
    </w:p>
    <w:p w:rsidR="00927D31" w:rsidRPr="00927D31" w:rsidRDefault="00927D31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27D31">
        <w:rPr>
          <w:rFonts w:ascii="Times New Roman" w:hAnsi="Times New Roman" w:cs="Times New Roman"/>
          <w:sz w:val="28"/>
          <w:szCs w:val="28"/>
          <w:lang w:val="uk-UA"/>
        </w:rPr>
        <w:t>Пазл</w:t>
      </w:r>
      <w:proofErr w:type="spellEnd"/>
      <w:r w:rsidRPr="00927D31">
        <w:rPr>
          <w:rFonts w:ascii="Times New Roman" w:hAnsi="Times New Roman" w:cs="Times New Roman"/>
          <w:sz w:val="28"/>
          <w:szCs w:val="28"/>
          <w:lang w:val="uk-UA"/>
        </w:rPr>
        <w:t xml:space="preserve">  - від 0 до 6 балів</w:t>
      </w:r>
    </w:p>
    <w:p w:rsidR="00927D31" w:rsidRPr="00927D31" w:rsidRDefault="00927D31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27D31">
        <w:rPr>
          <w:rFonts w:ascii="Times New Roman" w:hAnsi="Times New Roman" w:cs="Times New Roman"/>
          <w:sz w:val="28"/>
          <w:szCs w:val="28"/>
          <w:lang w:val="uk-UA"/>
        </w:rPr>
        <w:t xml:space="preserve">Всього </w:t>
      </w:r>
      <w:r w:rsidR="008C70CF" w:rsidRPr="00906CBC">
        <w:rPr>
          <w:rFonts w:ascii="Times New Roman" w:hAnsi="Times New Roman" w:cs="Times New Roman"/>
          <w:sz w:val="28"/>
          <w:szCs w:val="28"/>
        </w:rPr>
        <w:t>6</w:t>
      </w:r>
      <w:r w:rsidRPr="00927D31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</w:p>
    <w:p w:rsidR="00927D31" w:rsidRPr="00927D31" w:rsidRDefault="00927D31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7D31">
        <w:rPr>
          <w:rFonts w:ascii="Times New Roman" w:hAnsi="Times New Roman" w:cs="Times New Roman"/>
          <w:b/>
          <w:sz w:val="28"/>
          <w:szCs w:val="28"/>
          <w:lang w:val="uk-UA"/>
        </w:rPr>
        <w:t>Завдання 2.</w:t>
      </w:r>
    </w:p>
    <w:p w:rsidR="00927D31" w:rsidRPr="00927D31" w:rsidRDefault="00927D31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27D31">
        <w:rPr>
          <w:rFonts w:ascii="Times New Roman" w:hAnsi="Times New Roman" w:cs="Times New Roman"/>
          <w:sz w:val="28"/>
          <w:szCs w:val="28"/>
          <w:lang w:val="uk-UA"/>
        </w:rPr>
        <w:t>Кожне завдання від 0 до 6 балів</w:t>
      </w:r>
    </w:p>
    <w:p w:rsidR="00927D31" w:rsidRPr="00927D31" w:rsidRDefault="00927D31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27D31">
        <w:rPr>
          <w:rFonts w:ascii="Times New Roman" w:hAnsi="Times New Roman" w:cs="Times New Roman"/>
          <w:sz w:val="28"/>
          <w:szCs w:val="28"/>
          <w:lang w:val="uk-UA"/>
        </w:rPr>
        <w:t xml:space="preserve">Всього </w:t>
      </w:r>
      <w:r w:rsidR="00906CBC" w:rsidRPr="00BD2C51">
        <w:rPr>
          <w:rFonts w:ascii="Times New Roman" w:hAnsi="Times New Roman" w:cs="Times New Roman"/>
          <w:sz w:val="28"/>
          <w:szCs w:val="28"/>
        </w:rPr>
        <w:t>12</w:t>
      </w:r>
      <w:r w:rsidRPr="00927D31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</w:p>
    <w:p w:rsidR="00927D31" w:rsidRPr="00927D31" w:rsidRDefault="00927D31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7D31">
        <w:rPr>
          <w:rFonts w:ascii="Times New Roman" w:hAnsi="Times New Roman" w:cs="Times New Roman"/>
          <w:b/>
          <w:sz w:val="28"/>
          <w:szCs w:val="28"/>
          <w:lang w:val="uk-UA"/>
        </w:rPr>
        <w:t>Завдання 3.</w:t>
      </w:r>
    </w:p>
    <w:p w:rsidR="00927D31" w:rsidRPr="00927D31" w:rsidRDefault="00906CBC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Хмара слів </w:t>
      </w:r>
      <w:r w:rsidR="00927D31" w:rsidRPr="00927D31">
        <w:rPr>
          <w:rFonts w:ascii="Times New Roman" w:hAnsi="Times New Roman" w:cs="Times New Roman"/>
          <w:sz w:val="28"/>
          <w:szCs w:val="28"/>
          <w:lang w:val="uk-UA"/>
        </w:rPr>
        <w:t>- 12 балів</w:t>
      </w:r>
    </w:p>
    <w:p w:rsidR="00927D31" w:rsidRPr="00927D31" w:rsidRDefault="00927D31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7D31">
        <w:rPr>
          <w:rFonts w:ascii="Times New Roman" w:hAnsi="Times New Roman" w:cs="Times New Roman"/>
          <w:b/>
          <w:sz w:val="28"/>
          <w:szCs w:val="28"/>
          <w:lang w:val="uk-UA"/>
        </w:rPr>
        <w:t>Завдання 4.</w:t>
      </w:r>
    </w:p>
    <w:p w:rsidR="00927D31" w:rsidRPr="00927D31" w:rsidRDefault="00906CBC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Вислів - 12</w:t>
      </w:r>
      <w:r w:rsidR="00927D31" w:rsidRPr="00927D31">
        <w:rPr>
          <w:rFonts w:ascii="Times New Roman" w:hAnsi="Times New Roman" w:cs="Times New Roman"/>
          <w:sz w:val="28"/>
          <w:szCs w:val="28"/>
          <w:lang w:val="uk-UA"/>
        </w:rPr>
        <w:t xml:space="preserve"> балів</w:t>
      </w:r>
    </w:p>
    <w:p w:rsidR="00927D31" w:rsidRPr="00927D31" w:rsidRDefault="00927D31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7D31">
        <w:rPr>
          <w:rFonts w:ascii="Times New Roman" w:hAnsi="Times New Roman" w:cs="Times New Roman"/>
          <w:b/>
          <w:sz w:val="28"/>
          <w:szCs w:val="28"/>
          <w:lang w:val="uk-UA"/>
        </w:rPr>
        <w:t>Завдання 5.</w:t>
      </w:r>
    </w:p>
    <w:p w:rsidR="00927D31" w:rsidRPr="00927D31" w:rsidRDefault="00927D31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27D31">
        <w:rPr>
          <w:rFonts w:ascii="Times New Roman" w:hAnsi="Times New Roman" w:cs="Times New Roman"/>
          <w:sz w:val="28"/>
          <w:szCs w:val="28"/>
          <w:lang w:val="uk-UA"/>
        </w:rPr>
        <w:t>Виконання роботи і розміщення на дошці - 25 балів</w:t>
      </w:r>
    </w:p>
    <w:p w:rsidR="00927D31" w:rsidRPr="00927D31" w:rsidRDefault="00927D31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27D31" w:rsidRPr="00927D31" w:rsidRDefault="00927D31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27D31">
        <w:rPr>
          <w:rFonts w:ascii="Times New Roman" w:hAnsi="Times New Roman" w:cs="Times New Roman"/>
          <w:sz w:val="28"/>
          <w:szCs w:val="28"/>
          <w:lang w:val="uk-UA"/>
        </w:rPr>
        <w:t xml:space="preserve">Максимальна кількість балів за </w:t>
      </w:r>
      <w:proofErr w:type="spellStart"/>
      <w:r w:rsidRPr="00927D31">
        <w:rPr>
          <w:rFonts w:ascii="Times New Roman" w:hAnsi="Times New Roman" w:cs="Times New Roman"/>
          <w:sz w:val="28"/>
          <w:szCs w:val="28"/>
          <w:lang w:val="uk-UA"/>
        </w:rPr>
        <w:t>квест</w:t>
      </w:r>
      <w:proofErr w:type="spellEnd"/>
      <w:r w:rsidRPr="00927D31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906CBC">
        <w:rPr>
          <w:rFonts w:ascii="Times New Roman" w:hAnsi="Times New Roman" w:cs="Times New Roman"/>
          <w:b/>
          <w:sz w:val="28"/>
          <w:szCs w:val="28"/>
          <w:lang w:val="uk-UA"/>
        </w:rPr>
        <w:t>67</w:t>
      </w:r>
      <w:r w:rsidRPr="00927D31">
        <w:rPr>
          <w:rFonts w:ascii="Times New Roman" w:hAnsi="Times New Roman" w:cs="Times New Roman"/>
          <w:sz w:val="28"/>
          <w:szCs w:val="28"/>
          <w:lang w:val="uk-UA"/>
        </w:rPr>
        <w:t xml:space="preserve"> балів.</w:t>
      </w:r>
    </w:p>
    <w:p w:rsidR="00927D31" w:rsidRPr="00927D31" w:rsidRDefault="00927D31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7D31">
        <w:rPr>
          <w:rFonts w:ascii="Times New Roman" w:hAnsi="Times New Roman" w:cs="Times New Roman"/>
          <w:b/>
          <w:sz w:val="28"/>
          <w:szCs w:val="28"/>
          <w:lang w:val="uk-UA"/>
        </w:rPr>
        <w:t>Оцінка:</w:t>
      </w:r>
    </w:p>
    <w:p w:rsidR="00927D31" w:rsidRPr="00927D31" w:rsidRDefault="00927D31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27D3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0 - </w:t>
      </w:r>
      <w:r w:rsidR="00906CBC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927D31">
        <w:rPr>
          <w:rFonts w:ascii="Times New Roman" w:hAnsi="Times New Roman" w:cs="Times New Roman"/>
          <w:sz w:val="28"/>
          <w:szCs w:val="28"/>
          <w:lang w:val="uk-UA"/>
        </w:rPr>
        <w:t xml:space="preserve"> балів    - початковий рівень 1 - 3</w:t>
      </w:r>
    </w:p>
    <w:p w:rsidR="00927D31" w:rsidRPr="00927D31" w:rsidRDefault="00906CBC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</w:t>
      </w:r>
      <w:r w:rsidR="00927D31" w:rsidRPr="00927D31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uk-UA"/>
        </w:rPr>
        <w:t>25</w:t>
      </w:r>
      <w:r w:rsidR="00927D31" w:rsidRPr="00927D31">
        <w:rPr>
          <w:rFonts w:ascii="Times New Roman" w:hAnsi="Times New Roman" w:cs="Times New Roman"/>
          <w:sz w:val="28"/>
          <w:szCs w:val="28"/>
          <w:lang w:val="uk-UA"/>
        </w:rPr>
        <w:t xml:space="preserve"> балів  - середній рівень       4 - 6</w:t>
      </w:r>
    </w:p>
    <w:p w:rsidR="00927D31" w:rsidRPr="00927D31" w:rsidRDefault="00906CBC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26</w:t>
      </w:r>
      <w:r w:rsidR="00927D31" w:rsidRPr="00927D31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uk-UA"/>
        </w:rPr>
        <w:t>45</w:t>
      </w:r>
      <w:r w:rsidR="00927D31" w:rsidRPr="00927D31">
        <w:rPr>
          <w:rFonts w:ascii="Times New Roman" w:hAnsi="Times New Roman" w:cs="Times New Roman"/>
          <w:sz w:val="28"/>
          <w:szCs w:val="28"/>
          <w:lang w:val="uk-UA"/>
        </w:rPr>
        <w:t xml:space="preserve"> балів -  достатній рівень     7 - 9</w:t>
      </w:r>
    </w:p>
    <w:p w:rsidR="00927D31" w:rsidRDefault="00906CBC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46</w:t>
      </w:r>
      <w:r w:rsidR="00927D31" w:rsidRPr="00927D31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uk-UA"/>
        </w:rPr>
        <w:t>67</w:t>
      </w:r>
      <w:r w:rsidR="00927D31" w:rsidRPr="00927D31">
        <w:rPr>
          <w:rFonts w:ascii="Times New Roman" w:hAnsi="Times New Roman" w:cs="Times New Roman"/>
          <w:sz w:val="28"/>
          <w:szCs w:val="28"/>
          <w:lang w:val="uk-UA"/>
        </w:rPr>
        <w:t xml:space="preserve"> балів -  високий рівень       10 </w:t>
      </w:r>
      <w:r w:rsidR="00927D3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927D31" w:rsidRPr="00927D31">
        <w:rPr>
          <w:rFonts w:ascii="Times New Roman" w:hAnsi="Times New Roman" w:cs="Times New Roman"/>
          <w:sz w:val="28"/>
          <w:szCs w:val="28"/>
          <w:lang w:val="uk-UA"/>
        </w:rPr>
        <w:t xml:space="preserve"> 12</w:t>
      </w:r>
    </w:p>
    <w:p w:rsidR="00927D31" w:rsidRPr="00927D31" w:rsidRDefault="00927D31" w:rsidP="00927D31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7603" w:rsidRPr="00927D31" w:rsidRDefault="007D7603" w:rsidP="00927D31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7D7603" w:rsidRPr="00927D31" w:rsidRDefault="007D7603" w:rsidP="00927D31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7D7603" w:rsidRPr="007D7603" w:rsidRDefault="007D7603" w:rsidP="00927D31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D7603">
        <w:rPr>
          <w:rFonts w:ascii="Times New Roman" w:hAnsi="Times New Roman" w:cs="Times New Roman"/>
          <w:b/>
          <w:sz w:val="28"/>
          <w:szCs w:val="28"/>
          <w:lang w:val="uk-UA"/>
        </w:rPr>
        <w:t>/</w:t>
      </w:r>
    </w:p>
    <w:p w:rsidR="007D7603" w:rsidRPr="007D7603" w:rsidRDefault="007D7603" w:rsidP="00927D31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7D7603" w:rsidRPr="007D7603" w:rsidRDefault="007D7603" w:rsidP="00927D31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sectPr w:rsidR="007D7603" w:rsidRPr="007D76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  <w:rPr>
        <w:rFonts w:hint="default"/>
      </w:rPr>
    </w:lvl>
  </w:abstractNum>
  <w:abstractNum w:abstractNumId="1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b/>
        <w:bCs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b/>
        <w:bCs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b/>
        <w:bCs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b/>
        <w:bCs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b/>
        <w:bCs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b/>
        <w:bCs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b/>
        <w:bCs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b/>
        <w:bCs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b/>
        <w:bCs/>
      </w:r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31F53728"/>
    <w:multiLevelType w:val="hybridMultilevel"/>
    <w:tmpl w:val="7C9E4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CB3002"/>
    <w:multiLevelType w:val="multilevel"/>
    <w:tmpl w:val="02B42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080D47"/>
    <w:multiLevelType w:val="hybridMultilevel"/>
    <w:tmpl w:val="3CC84D8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388B68E">
      <w:start w:val="3"/>
      <w:numFmt w:val="bullet"/>
      <w:lvlText w:val="•"/>
      <w:lvlJc w:val="left"/>
      <w:pPr>
        <w:ind w:left="198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5CE8082D"/>
    <w:multiLevelType w:val="hybridMultilevel"/>
    <w:tmpl w:val="CC36E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082F10"/>
    <w:multiLevelType w:val="multilevel"/>
    <w:tmpl w:val="7E306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A58"/>
    <w:rsid w:val="000C699F"/>
    <w:rsid w:val="00233724"/>
    <w:rsid w:val="0037706B"/>
    <w:rsid w:val="0043237F"/>
    <w:rsid w:val="005832B0"/>
    <w:rsid w:val="00586A58"/>
    <w:rsid w:val="005A6CC5"/>
    <w:rsid w:val="00666CC8"/>
    <w:rsid w:val="006E6AF3"/>
    <w:rsid w:val="007D7603"/>
    <w:rsid w:val="0083589E"/>
    <w:rsid w:val="00837952"/>
    <w:rsid w:val="008C70CF"/>
    <w:rsid w:val="008D4AD7"/>
    <w:rsid w:val="008E3E98"/>
    <w:rsid w:val="00906CBC"/>
    <w:rsid w:val="00927D31"/>
    <w:rsid w:val="009513AE"/>
    <w:rsid w:val="00975C0F"/>
    <w:rsid w:val="00B80FAE"/>
    <w:rsid w:val="00BD2C51"/>
    <w:rsid w:val="00D11E98"/>
    <w:rsid w:val="00D5741C"/>
    <w:rsid w:val="00E3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D7603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4">
    <w:name w:val="Основной текст Знак"/>
    <w:basedOn w:val="a0"/>
    <w:link w:val="a3"/>
    <w:rsid w:val="007D7603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5">
    <w:name w:val="List Paragraph"/>
    <w:basedOn w:val="a"/>
    <w:uiPriority w:val="34"/>
    <w:qFormat/>
    <w:rsid w:val="007D760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27D3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27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7D31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927D3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D7603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4">
    <w:name w:val="Основной текст Знак"/>
    <w:basedOn w:val="a0"/>
    <w:link w:val="a3"/>
    <w:rsid w:val="007D7603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5">
    <w:name w:val="List Paragraph"/>
    <w:basedOn w:val="a"/>
    <w:uiPriority w:val="34"/>
    <w:qFormat/>
    <w:rsid w:val="007D760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27D3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27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7D31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927D3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0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16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00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earningapps.org/display?v=px2qhbgec20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s://youtu.be/kjvFOlEhn8c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learningapps.org/watch?v=pzh5u9kek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2CB5A-DB1A-4674-B221-531220747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Наташа</cp:lastModifiedBy>
  <cp:revision>2</cp:revision>
  <dcterms:created xsi:type="dcterms:W3CDTF">2021-02-10T17:51:00Z</dcterms:created>
  <dcterms:modified xsi:type="dcterms:W3CDTF">2021-02-10T17:51:00Z</dcterms:modified>
</cp:coreProperties>
</file>